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CBE" w:rsidRPr="005A5A9B" w:rsidRDefault="00607CBE" w:rsidP="006D63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5A5A9B">
        <w:rPr>
          <w:rFonts w:ascii="Arial" w:hAnsi="Arial" w:cs="Arial"/>
          <w:sz w:val="24"/>
          <w:szCs w:val="24"/>
        </w:rPr>
        <w:t xml:space="preserve">upplemental Figure 1. </w:t>
      </w:r>
      <w:r>
        <w:rPr>
          <w:rFonts w:ascii="Arial" w:hAnsi="Arial" w:cs="Arial"/>
          <w:sz w:val="24"/>
          <w:szCs w:val="24"/>
        </w:rPr>
        <w:br/>
      </w:r>
      <w:r w:rsidRPr="00BF0EE9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242.25pt;height:308.25pt;visibility:visible">
            <v:imagedata r:id="rId7" o:title="" croptop="7330f" cropbottom="8727f" cropleft="40225f" cropright="12394f"/>
          </v:shape>
        </w:pict>
      </w:r>
      <w:r w:rsidRPr="00BF0EE9">
        <w:rPr>
          <w:rFonts w:ascii="Arial" w:hAnsi="Arial" w:cs="Arial"/>
          <w:noProof/>
          <w:sz w:val="24"/>
          <w:szCs w:val="24"/>
        </w:rPr>
        <w:pict>
          <v:shape id="Picture 3" o:spid="_x0000_i1026" type="#_x0000_t75" style="width:249.75pt;height:302.25pt;visibility:visible">
            <v:imagedata r:id="rId8" o:title="" croptop="7330f" cropbottom="12653f" cropleft="40144f" cropright="12416f"/>
          </v:shape>
        </w:pict>
      </w:r>
      <w:r w:rsidRPr="00BF0EE9">
        <w:rPr>
          <w:rFonts w:ascii="Arial" w:hAnsi="Arial" w:cs="Arial"/>
          <w:noProof/>
          <w:sz w:val="24"/>
          <w:szCs w:val="24"/>
        </w:rPr>
        <w:pict>
          <v:shape id="Picture 4" o:spid="_x0000_i1027" type="#_x0000_t75" style="width:251.25pt;height:339.75pt;visibility:visible">
            <v:imagedata r:id="rId9" o:title="" croptop="6687f" cropbottom="7884f" cropleft="40225f" cropright="12497f"/>
          </v:shape>
        </w:pict>
      </w:r>
    </w:p>
    <w:p w:rsidR="00607CBE" w:rsidRDefault="00607CBE" w:rsidP="006D635D">
      <w:pPr>
        <w:tabs>
          <w:tab w:val="left" w:pos="990"/>
        </w:tabs>
        <w:spacing w:line="480" w:lineRule="auto"/>
        <w:rPr>
          <w:rFonts w:ascii="Arial" w:hAnsi="Arial" w:cs="Arial"/>
          <w:sz w:val="24"/>
          <w:szCs w:val="24"/>
        </w:rPr>
      </w:pPr>
      <w:r w:rsidRPr="00BF0EE9">
        <w:rPr>
          <w:rFonts w:ascii="Arial" w:hAnsi="Arial" w:cs="Arial"/>
          <w:noProof/>
          <w:sz w:val="24"/>
          <w:szCs w:val="24"/>
        </w:rPr>
        <w:pict>
          <v:shape id="Picture 5" o:spid="_x0000_i1028" type="#_x0000_t75" style="width:261pt;height:225pt;visibility:visible">
            <v:imagedata r:id="rId10" o:title="" croptop="6687f" cropbottom="25117f" cropleft="40119f" cropright="12182f"/>
          </v:shape>
        </w:pict>
      </w:r>
      <w:r w:rsidRPr="00BF0EE9">
        <w:rPr>
          <w:rFonts w:ascii="Arial" w:hAnsi="Arial" w:cs="Arial"/>
          <w:noProof/>
          <w:sz w:val="24"/>
          <w:szCs w:val="24"/>
        </w:rPr>
        <w:pict>
          <v:shape id="Picture 6" o:spid="_x0000_i1029" type="#_x0000_t75" style="width:261pt;height:3in;visibility:visible">
            <v:imagedata r:id="rId11" o:title="" croptop="20359f" cropbottom="12797f" cropleft="40119f" cropright="12182f"/>
          </v:shape>
        </w:pict>
      </w:r>
    </w:p>
    <w:p w:rsidR="00607CBE" w:rsidRDefault="00607CBE">
      <w:pPr>
        <w:rPr>
          <w:rFonts w:ascii="Arial" w:hAnsi="Arial" w:cs="Arial"/>
          <w:sz w:val="24"/>
          <w:szCs w:val="24"/>
        </w:rPr>
      </w:pPr>
    </w:p>
    <w:p w:rsidR="00607CBE" w:rsidRPr="00557CE3" w:rsidRDefault="00607CBE" w:rsidP="00343D55">
      <w:pPr>
        <w:rPr>
          <w:rFonts w:ascii="Arial" w:hAnsi="Arial" w:cs="Arial"/>
          <w:sz w:val="24"/>
          <w:szCs w:val="24"/>
        </w:rPr>
      </w:pPr>
    </w:p>
    <w:sectPr w:rsidR="00607CBE" w:rsidRPr="00557CE3" w:rsidSect="00A8461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CBE" w:rsidRDefault="00607CBE" w:rsidP="00A74013">
      <w:pPr>
        <w:spacing w:after="0" w:line="240" w:lineRule="auto"/>
      </w:pPr>
      <w:r>
        <w:separator/>
      </w:r>
    </w:p>
  </w:endnote>
  <w:endnote w:type="continuationSeparator" w:id="1">
    <w:p w:rsidR="00607CBE" w:rsidRDefault="00607CBE" w:rsidP="00A74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CBE" w:rsidRDefault="00607CBE">
    <w:pPr>
      <w:pStyle w:val="Footer"/>
    </w:pPr>
    <w:fldSimple w:instr=" PAGE   \* MERGEFORMAT ">
      <w:r>
        <w:rPr>
          <w:noProof/>
        </w:rPr>
        <w:t>3</w:t>
      </w:r>
    </w:fldSimple>
  </w:p>
  <w:p w:rsidR="00607CBE" w:rsidRDefault="00607C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CBE" w:rsidRDefault="00607CBE" w:rsidP="00A74013">
      <w:pPr>
        <w:spacing w:after="0" w:line="240" w:lineRule="auto"/>
      </w:pPr>
      <w:r>
        <w:separator/>
      </w:r>
    </w:p>
  </w:footnote>
  <w:footnote w:type="continuationSeparator" w:id="1">
    <w:p w:rsidR="00607CBE" w:rsidRDefault="00607CBE" w:rsidP="00A74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numFmt w:val="bullet"/>
      <w:suff w:val="nothing"/>
      <w:lvlText w:val="•"/>
      <w:lvlJc w:val="left"/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/>
      </w:pPr>
      <w:rPr>
        <w:rFonts w:hint="default"/>
        <w:position w:val="0"/>
      </w:rPr>
    </w:lvl>
  </w:abstractNum>
  <w:abstractNum w:abstractNumId="1">
    <w:nsid w:val="00000002"/>
    <w:multiLevelType w:val="multilevel"/>
    <w:tmpl w:val="894EE874"/>
    <w:lvl w:ilvl="0">
      <w:numFmt w:val="bullet"/>
      <w:suff w:val="nothing"/>
      <w:lvlText w:val="•"/>
      <w:lvlJc w:val="left"/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/>
      </w:pPr>
      <w:rPr>
        <w:rFonts w:hint="default"/>
        <w:position w:val="0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/>
      </w:pPr>
      <w:rPr>
        <w:rFonts w:hint="default"/>
        <w:position w:val="0"/>
      </w:rPr>
    </w:lvl>
  </w:abstractNum>
  <w:abstractNum w:abstractNumId="3">
    <w:nsid w:val="00000004"/>
    <w:multiLevelType w:val="multilevel"/>
    <w:tmpl w:val="894EE876"/>
    <w:lvl w:ilvl="0">
      <w:numFmt w:val="bullet"/>
      <w:suff w:val="nothing"/>
      <w:lvlText w:val="•"/>
      <w:lvlJc w:val="left"/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/>
      </w:pPr>
      <w:rPr>
        <w:rFonts w:hint="default"/>
        <w:position w:val="0"/>
      </w:rPr>
    </w:lvl>
  </w:abstractNum>
  <w:abstractNum w:abstractNumId="4">
    <w:nsid w:val="00000005"/>
    <w:multiLevelType w:val="multilevel"/>
    <w:tmpl w:val="894EE877"/>
    <w:lvl w:ilvl="0">
      <w:numFmt w:val="bullet"/>
      <w:suff w:val="nothing"/>
      <w:lvlText w:val="•"/>
      <w:lvlJc w:val="left"/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/>
      </w:pPr>
      <w:rPr>
        <w:rFonts w:hint="default"/>
        <w:position w:val="0"/>
      </w:rPr>
    </w:lvl>
  </w:abstractNum>
  <w:abstractNum w:abstractNumId="5">
    <w:nsid w:val="286739A5"/>
    <w:multiLevelType w:val="hybridMultilevel"/>
    <w:tmpl w:val="A5DC7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A1F0A"/>
    <w:multiLevelType w:val="hybridMultilevel"/>
    <w:tmpl w:val="1A187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03E72"/>
    <w:multiLevelType w:val="hybridMultilevel"/>
    <w:tmpl w:val="C534D4E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8CA2295"/>
    <w:multiLevelType w:val="hybridMultilevel"/>
    <w:tmpl w:val="51CA1726"/>
    <w:lvl w:ilvl="0" w:tplc="4DE0DE66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2063D0"/>
    <w:multiLevelType w:val="hybridMultilevel"/>
    <w:tmpl w:val="69380D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0C213C2"/>
    <w:multiLevelType w:val="hybridMultilevel"/>
    <w:tmpl w:val="40EC0A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55AEE"/>
    <w:multiLevelType w:val="hybridMultilevel"/>
    <w:tmpl w:val="111E171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7B7947"/>
    <w:multiLevelType w:val="hybridMultilevel"/>
    <w:tmpl w:val="C6789B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12"/>
  </w:num>
  <w:num w:numId="6">
    <w:abstractNumId w:val="1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0d2w50pke5rswepz9tvvf0wwf5e0tx2wrtx&quot;&gt;interhospital transfer library&lt;record-ids&gt;&lt;item&gt;1&lt;/item&gt;&lt;item&gt;8&lt;/item&gt;&lt;item&gt;16&lt;/item&gt;&lt;item&gt;19&lt;/item&gt;&lt;item&gt;20&lt;/item&gt;&lt;item&gt;21&lt;/item&gt;&lt;item&gt;24&lt;/item&gt;&lt;item&gt;30&lt;/item&gt;&lt;item&gt;31&lt;/item&gt;&lt;item&gt;32&lt;/item&gt;&lt;item&gt;34&lt;/item&gt;&lt;item&gt;35&lt;/item&gt;&lt;item&gt;36&lt;/item&gt;&lt;/record-ids&gt;&lt;/item&gt;&lt;/Libraries&gt;"/>
  </w:docVars>
  <w:rsids>
    <w:rsidRoot w:val="00F7170D"/>
    <w:rsid w:val="00004492"/>
    <w:rsid w:val="00004814"/>
    <w:rsid w:val="00005529"/>
    <w:rsid w:val="00010E46"/>
    <w:rsid w:val="00011FA4"/>
    <w:rsid w:val="00015DBA"/>
    <w:rsid w:val="00034192"/>
    <w:rsid w:val="000506BA"/>
    <w:rsid w:val="000753AD"/>
    <w:rsid w:val="00083B1E"/>
    <w:rsid w:val="00087F8A"/>
    <w:rsid w:val="00091DF5"/>
    <w:rsid w:val="000922B0"/>
    <w:rsid w:val="000970EF"/>
    <w:rsid w:val="000972D7"/>
    <w:rsid w:val="000A69D6"/>
    <w:rsid w:val="000B28A9"/>
    <w:rsid w:val="000C0B6C"/>
    <w:rsid w:val="000C45EF"/>
    <w:rsid w:val="000C6036"/>
    <w:rsid w:val="000D48A1"/>
    <w:rsid w:val="000D7747"/>
    <w:rsid w:val="000E2346"/>
    <w:rsid w:val="000E414E"/>
    <w:rsid w:val="000F0193"/>
    <w:rsid w:val="000F65FB"/>
    <w:rsid w:val="00101F0C"/>
    <w:rsid w:val="001048ED"/>
    <w:rsid w:val="00107A09"/>
    <w:rsid w:val="00117E11"/>
    <w:rsid w:val="001221DE"/>
    <w:rsid w:val="0012533C"/>
    <w:rsid w:val="00141D8D"/>
    <w:rsid w:val="00147448"/>
    <w:rsid w:val="001519ED"/>
    <w:rsid w:val="00151A34"/>
    <w:rsid w:val="00154209"/>
    <w:rsid w:val="001564DF"/>
    <w:rsid w:val="001572A9"/>
    <w:rsid w:val="00170E34"/>
    <w:rsid w:val="00174A06"/>
    <w:rsid w:val="001845E6"/>
    <w:rsid w:val="001864A0"/>
    <w:rsid w:val="00187400"/>
    <w:rsid w:val="001900FB"/>
    <w:rsid w:val="00195640"/>
    <w:rsid w:val="00196C55"/>
    <w:rsid w:val="001A0C5B"/>
    <w:rsid w:val="001A4CD1"/>
    <w:rsid w:val="001A70AA"/>
    <w:rsid w:val="001B7655"/>
    <w:rsid w:val="001C1987"/>
    <w:rsid w:val="001C75C1"/>
    <w:rsid w:val="001D594D"/>
    <w:rsid w:val="001E2498"/>
    <w:rsid w:val="001E288D"/>
    <w:rsid w:val="001E4ED3"/>
    <w:rsid w:val="001F42C7"/>
    <w:rsid w:val="002169DB"/>
    <w:rsid w:val="00223F7F"/>
    <w:rsid w:val="00224F69"/>
    <w:rsid w:val="00225B57"/>
    <w:rsid w:val="00225C0A"/>
    <w:rsid w:val="00240BFD"/>
    <w:rsid w:val="002462A3"/>
    <w:rsid w:val="00250955"/>
    <w:rsid w:val="00250CB8"/>
    <w:rsid w:val="00251A7A"/>
    <w:rsid w:val="002640FF"/>
    <w:rsid w:val="00264509"/>
    <w:rsid w:val="00280318"/>
    <w:rsid w:val="0028124B"/>
    <w:rsid w:val="00285711"/>
    <w:rsid w:val="00285A36"/>
    <w:rsid w:val="00287F0E"/>
    <w:rsid w:val="0029044C"/>
    <w:rsid w:val="002A5A67"/>
    <w:rsid w:val="002B383C"/>
    <w:rsid w:val="002B3E18"/>
    <w:rsid w:val="002B78EF"/>
    <w:rsid w:val="002C0EDE"/>
    <w:rsid w:val="002C37D3"/>
    <w:rsid w:val="002C3CAF"/>
    <w:rsid w:val="002D59C3"/>
    <w:rsid w:val="002E09D5"/>
    <w:rsid w:val="002E27D2"/>
    <w:rsid w:val="002E3DED"/>
    <w:rsid w:val="002E5628"/>
    <w:rsid w:val="002E5B11"/>
    <w:rsid w:val="002E68DB"/>
    <w:rsid w:val="00300727"/>
    <w:rsid w:val="00300ADD"/>
    <w:rsid w:val="00301E5F"/>
    <w:rsid w:val="00302D18"/>
    <w:rsid w:val="003065D6"/>
    <w:rsid w:val="00306794"/>
    <w:rsid w:val="0031271A"/>
    <w:rsid w:val="003203A1"/>
    <w:rsid w:val="00322636"/>
    <w:rsid w:val="00322991"/>
    <w:rsid w:val="0032339A"/>
    <w:rsid w:val="003428B3"/>
    <w:rsid w:val="00343D55"/>
    <w:rsid w:val="00346153"/>
    <w:rsid w:val="00356963"/>
    <w:rsid w:val="00360749"/>
    <w:rsid w:val="00364661"/>
    <w:rsid w:val="00375B4B"/>
    <w:rsid w:val="003A2841"/>
    <w:rsid w:val="003B1498"/>
    <w:rsid w:val="003B7897"/>
    <w:rsid w:val="003B7D0D"/>
    <w:rsid w:val="003C1808"/>
    <w:rsid w:val="003C2AE0"/>
    <w:rsid w:val="003C42FF"/>
    <w:rsid w:val="003D0639"/>
    <w:rsid w:val="003D46CF"/>
    <w:rsid w:val="003E0E32"/>
    <w:rsid w:val="003E4C79"/>
    <w:rsid w:val="003F7154"/>
    <w:rsid w:val="004023E8"/>
    <w:rsid w:val="00412E13"/>
    <w:rsid w:val="00413033"/>
    <w:rsid w:val="00416FEA"/>
    <w:rsid w:val="00431561"/>
    <w:rsid w:val="00435813"/>
    <w:rsid w:val="00440494"/>
    <w:rsid w:val="004433A9"/>
    <w:rsid w:val="00450273"/>
    <w:rsid w:val="00451A0B"/>
    <w:rsid w:val="00455458"/>
    <w:rsid w:val="00464990"/>
    <w:rsid w:val="00467CDA"/>
    <w:rsid w:val="00476C1C"/>
    <w:rsid w:val="004940C6"/>
    <w:rsid w:val="004A2912"/>
    <w:rsid w:val="004A2FB8"/>
    <w:rsid w:val="004A5DC7"/>
    <w:rsid w:val="004A6F54"/>
    <w:rsid w:val="004D2125"/>
    <w:rsid w:val="004D43A1"/>
    <w:rsid w:val="004E2D52"/>
    <w:rsid w:val="004E5C45"/>
    <w:rsid w:val="00500E8B"/>
    <w:rsid w:val="00504C46"/>
    <w:rsid w:val="00507B07"/>
    <w:rsid w:val="00510649"/>
    <w:rsid w:val="00512447"/>
    <w:rsid w:val="00512BB7"/>
    <w:rsid w:val="0052116F"/>
    <w:rsid w:val="00521B19"/>
    <w:rsid w:val="00535193"/>
    <w:rsid w:val="00557CE3"/>
    <w:rsid w:val="00561F10"/>
    <w:rsid w:val="005713AF"/>
    <w:rsid w:val="0057583C"/>
    <w:rsid w:val="005841A0"/>
    <w:rsid w:val="00597F32"/>
    <w:rsid w:val="005A5A9B"/>
    <w:rsid w:val="005B0D74"/>
    <w:rsid w:val="005B1463"/>
    <w:rsid w:val="005B37AC"/>
    <w:rsid w:val="005B3B0D"/>
    <w:rsid w:val="005C286D"/>
    <w:rsid w:val="005C2E2B"/>
    <w:rsid w:val="005C4C4D"/>
    <w:rsid w:val="005C55CD"/>
    <w:rsid w:val="005D6DCF"/>
    <w:rsid w:val="00603CE5"/>
    <w:rsid w:val="00605BE6"/>
    <w:rsid w:val="00607CBE"/>
    <w:rsid w:val="00614B3B"/>
    <w:rsid w:val="00616438"/>
    <w:rsid w:val="00621EA0"/>
    <w:rsid w:val="006226C2"/>
    <w:rsid w:val="006228C3"/>
    <w:rsid w:val="00631400"/>
    <w:rsid w:val="00635A82"/>
    <w:rsid w:val="00635FC4"/>
    <w:rsid w:val="00641891"/>
    <w:rsid w:val="00645C59"/>
    <w:rsid w:val="00650CE7"/>
    <w:rsid w:val="0065461C"/>
    <w:rsid w:val="00666146"/>
    <w:rsid w:val="0067332B"/>
    <w:rsid w:val="0067404A"/>
    <w:rsid w:val="00684A17"/>
    <w:rsid w:val="0069380A"/>
    <w:rsid w:val="006A0099"/>
    <w:rsid w:val="006B3E77"/>
    <w:rsid w:val="006C2AF2"/>
    <w:rsid w:val="006C35C3"/>
    <w:rsid w:val="006C3D7D"/>
    <w:rsid w:val="006C4991"/>
    <w:rsid w:val="006D635D"/>
    <w:rsid w:val="006F62D2"/>
    <w:rsid w:val="006F7565"/>
    <w:rsid w:val="00704273"/>
    <w:rsid w:val="00721526"/>
    <w:rsid w:val="00726847"/>
    <w:rsid w:val="00735691"/>
    <w:rsid w:val="00741691"/>
    <w:rsid w:val="007458F1"/>
    <w:rsid w:val="00753E09"/>
    <w:rsid w:val="00760EDC"/>
    <w:rsid w:val="0076309A"/>
    <w:rsid w:val="00763A14"/>
    <w:rsid w:val="00767540"/>
    <w:rsid w:val="00771535"/>
    <w:rsid w:val="007767F0"/>
    <w:rsid w:val="0078005D"/>
    <w:rsid w:val="007805C2"/>
    <w:rsid w:val="00791024"/>
    <w:rsid w:val="007A0632"/>
    <w:rsid w:val="007A469D"/>
    <w:rsid w:val="007A7B84"/>
    <w:rsid w:val="007C126A"/>
    <w:rsid w:val="007D7002"/>
    <w:rsid w:val="007E4094"/>
    <w:rsid w:val="007E6523"/>
    <w:rsid w:val="0080193D"/>
    <w:rsid w:val="00802A55"/>
    <w:rsid w:val="00810AFB"/>
    <w:rsid w:val="008133A9"/>
    <w:rsid w:val="008134CF"/>
    <w:rsid w:val="00815746"/>
    <w:rsid w:val="00816EDC"/>
    <w:rsid w:val="0082022D"/>
    <w:rsid w:val="00825649"/>
    <w:rsid w:val="00834104"/>
    <w:rsid w:val="00843944"/>
    <w:rsid w:val="00850A65"/>
    <w:rsid w:val="00860291"/>
    <w:rsid w:val="00870956"/>
    <w:rsid w:val="00873CF2"/>
    <w:rsid w:val="00883A1D"/>
    <w:rsid w:val="008A02D0"/>
    <w:rsid w:val="008A501D"/>
    <w:rsid w:val="008C0174"/>
    <w:rsid w:val="008C420C"/>
    <w:rsid w:val="008D35BD"/>
    <w:rsid w:val="008E0804"/>
    <w:rsid w:val="008E678B"/>
    <w:rsid w:val="008E6F38"/>
    <w:rsid w:val="008E70F9"/>
    <w:rsid w:val="008F3D25"/>
    <w:rsid w:val="008F6942"/>
    <w:rsid w:val="00900E8B"/>
    <w:rsid w:val="00903CEB"/>
    <w:rsid w:val="009179BC"/>
    <w:rsid w:val="0092180F"/>
    <w:rsid w:val="00925D3E"/>
    <w:rsid w:val="00927DEF"/>
    <w:rsid w:val="00942840"/>
    <w:rsid w:val="00945E83"/>
    <w:rsid w:val="009572AF"/>
    <w:rsid w:val="00961631"/>
    <w:rsid w:val="009664E7"/>
    <w:rsid w:val="009847F9"/>
    <w:rsid w:val="00985234"/>
    <w:rsid w:val="0099011C"/>
    <w:rsid w:val="00991402"/>
    <w:rsid w:val="00991AF4"/>
    <w:rsid w:val="0099618A"/>
    <w:rsid w:val="009B3E3B"/>
    <w:rsid w:val="009C764E"/>
    <w:rsid w:val="009D0356"/>
    <w:rsid w:val="009D3A5C"/>
    <w:rsid w:val="009D3F29"/>
    <w:rsid w:val="009D469B"/>
    <w:rsid w:val="009D57A9"/>
    <w:rsid w:val="009D5CDE"/>
    <w:rsid w:val="009E0C37"/>
    <w:rsid w:val="00A10950"/>
    <w:rsid w:val="00A13489"/>
    <w:rsid w:val="00A14620"/>
    <w:rsid w:val="00A22847"/>
    <w:rsid w:val="00A237AC"/>
    <w:rsid w:val="00A35C5C"/>
    <w:rsid w:val="00A406DA"/>
    <w:rsid w:val="00A51065"/>
    <w:rsid w:val="00A52F6D"/>
    <w:rsid w:val="00A5523C"/>
    <w:rsid w:val="00A63A33"/>
    <w:rsid w:val="00A728F0"/>
    <w:rsid w:val="00A74013"/>
    <w:rsid w:val="00A777E6"/>
    <w:rsid w:val="00A82650"/>
    <w:rsid w:val="00A8461D"/>
    <w:rsid w:val="00A868DA"/>
    <w:rsid w:val="00A86D28"/>
    <w:rsid w:val="00A97EA3"/>
    <w:rsid w:val="00AA1E74"/>
    <w:rsid w:val="00AA264A"/>
    <w:rsid w:val="00AA638E"/>
    <w:rsid w:val="00AB121F"/>
    <w:rsid w:val="00AB70FB"/>
    <w:rsid w:val="00AC4806"/>
    <w:rsid w:val="00AC4C51"/>
    <w:rsid w:val="00AC4DA0"/>
    <w:rsid w:val="00AD21DF"/>
    <w:rsid w:val="00AE357F"/>
    <w:rsid w:val="00AE60E8"/>
    <w:rsid w:val="00AF4401"/>
    <w:rsid w:val="00B02CFA"/>
    <w:rsid w:val="00B3178E"/>
    <w:rsid w:val="00B34628"/>
    <w:rsid w:val="00B3464F"/>
    <w:rsid w:val="00B42E2D"/>
    <w:rsid w:val="00B46773"/>
    <w:rsid w:val="00B53524"/>
    <w:rsid w:val="00B71B28"/>
    <w:rsid w:val="00B71CC1"/>
    <w:rsid w:val="00B71FBA"/>
    <w:rsid w:val="00B77B9E"/>
    <w:rsid w:val="00B92E77"/>
    <w:rsid w:val="00BA1B35"/>
    <w:rsid w:val="00BB330C"/>
    <w:rsid w:val="00BB7B76"/>
    <w:rsid w:val="00BC04C9"/>
    <w:rsid w:val="00BC2BCA"/>
    <w:rsid w:val="00BC42F8"/>
    <w:rsid w:val="00BD2553"/>
    <w:rsid w:val="00BD2ED9"/>
    <w:rsid w:val="00BF07A6"/>
    <w:rsid w:val="00BF0EE9"/>
    <w:rsid w:val="00BF1C2E"/>
    <w:rsid w:val="00BF5AB3"/>
    <w:rsid w:val="00C06022"/>
    <w:rsid w:val="00C068FB"/>
    <w:rsid w:val="00C104B8"/>
    <w:rsid w:val="00C163FE"/>
    <w:rsid w:val="00C230D3"/>
    <w:rsid w:val="00C4036B"/>
    <w:rsid w:val="00C41DC3"/>
    <w:rsid w:val="00C41ED3"/>
    <w:rsid w:val="00C47AA2"/>
    <w:rsid w:val="00C51529"/>
    <w:rsid w:val="00C542BE"/>
    <w:rsid w:val="00C5721E"/>
    <w:rsid w:val="00C57AB2"/>
    <w:rsid w:val="00C607D2"/>
    <w:rsid w:val="00C63661"/>
    <w:rsid w:val="00C64C28"/>
    <w:rsid w:val="00C67FC1"/>
    <w:rsid w:val="00C70232"/>
    <w:rsid w:val="00C739DD"/>
    <w:rsid w:val="00C815AB"/>
    <w:rsid w:val="00C83C37"/>
    <w:rsid w:val="00C87ADF"/>
    <w:rsid w:val="00C87EA6"/>
    <w:rsid w:val="00C93876"/>
    <w:rsid w:val="00C94EE7"/>
    <w:rsid w:val="00CA1D29"/>
    <w:rsid w:val="00CA3E54"/>
    <w:rsid w:val="00CA3FDC"/>
    <w:rsid w:val="00CA75DF"/>
    <w:rsid w:val="00CB1C1C"/>
    <w:rsid w:val="00CC4C5E"/>
    <w:rsid w:val="00CE1BF6"/>
    <w:rsid w:val="00CE1C83"/>
    <w:rsid w:val="00CE231E"/>
    <w:rsid w:val="00CF4766"/>
    <w:rsid w:val="00D015B0"/>
    <w:rsid w:val="00D15EEF"/>
    <w:rsid w:val="00D33E00"/>
    <w:rsid w:val="00D52EC1"/>
    <w:rsid w:val="00D535D0"/>
    <w:rsid w:val="00D55D0C"/>
    <w:rsid w:val="00D56B72"/>
    <w:rsid w:val="00D57403"/>
    <w:rsid w:val="00D642E4"/>
    <w:rsid w:val="00D71B86"/>
    <w:rsid w:val="00D749C4"/>
    <w:rsid w:val="00D77C7B"/>
    <w:rsid w:val="00D80932"/>
    <w:rsid w:val="00D81DA9"/>
    <w:rsid w:val="00D83832"/>
    <w:rsid w:val="00D86729"/>
    <w:rsid w:val="00D96751"/>
    <w:rsid w:val="00DA5C81"/>
    <w:rsid w:val="00DA7189"/>
    <w:rsid w:val="00DC7FEC"/>
    <w:rsid w:val="00DD253C"/>
    <w:rsid w:val="00DE3DB3"/>
    <w:rsid w:val="00DF0679"/>
    <w:rsid w:val="00DF3AEC"/>
    <w:rsid w:val="00DF57B0"/>
    <w:rsid w:val="00E054F0"/>
    <w:rsid w:val="00E10C43"/>
    <w:rsid w:val="00E11B29"/>
    <w:rsid w:val="00E20E23"/>
    <w:rsid w:val="00E240D7"/>
    <w:rsid w:val="00E268D0"/>
    <w:rsid w:val="00E321D0"/>
    <w:rsid w:val="00E36581"/>
    <w:rsid w:val="00E459FB"/>
    <w:rsid w:val="00E470F2"/>
    <w:rsid w:val="00E555BF"/>
    <w:rsid w:val="00E55786"/>
    <w:rsid w:val="00E614D1"/>
    <w:rsid w:val="00E67CDF"/>
    <w:rsid w:val="00E705D0"/>
    <w:rsid w:val="00E72757"/>
    <w:rsid w:val="00E8083A"/>
    <w:rsid w:val="00E81CB9"/>
    <w:rsid w:val="00E90220"/>
    <w:rsid w:val="00E920E0"/>
    <w:rsid w:val="00E943ED"/>
    <w:rsid w:val="00E94C32"/>
    <w:rsid w:val="00EA3F05"/>
    <w:rsid w:val="00EA7A57"/>
    <w:rsid w:val="00EA7A89"/>
    <w:rsid w:val="00EC1EFF"/>
    <w:rsid w:val="00ED4F96"/>
    <w:rsid w:val="00ED76B7"/>
    <w:rsid w:val="00EE0883"/>
    <w:rsid w:val="00EE38AC"/>
    <w:rsid w:val="00EE7F51"/>
    <w:rsid w:val="00EF43F9"/>
    <w:rsid w:val="00F019FE"/>
    <w:rsid w:val="00F021AB"/>
    <w:rsid w:val="00F0431E"/>
    <w:rsid w:val="00F131A7"/>
    <w:rsid w:val="00F2137F"/>
    <w:rsid w:val="00F35A6D"/>
    <w:rsid w:val="00F46AA2"/>
    <w:rsid w:val="00F47194"/>
    <w:rsid w:val="00F51542"/>
    <w:rsid w:val="00F5796A"/>
    <w:rsid w:val="00F61461"/>
    <w:rsid w:val="00F63DFA"/>
    <w:rsid w:val="00F652ED"/>
    <w:rsid w:val="00F65FCB"/>
    <w:rsid w:val="00F66166"/>
    <w:rsid w:val="00F7170D"/>
    <w:rsid w:val="00F7730B"/>
    <w:rsid w:val="00F77456"/>
    <w:rsid w:val="00F80815"/>
    <w:rsid w:val="00FA3B92"/>
    <w:rsid w:val="00FB0255"/>
    <w:rsid w:val="00FC7AF0"/>
    <w:rsid w:val="00FD2092"/>
    <w:rsid w:val="00FD67A5"/>
    <w:rsid w:val="00FE10FE"/>
    <w:rsid w:val="00FE1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649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A74013"/>
    <w:pPr>
      <w:spacing w:before="240" w:after="120" w:line="240" w:lineRule="auto"/>
      <w:outlineLvl w:val="0"/>
    </w:pPr>
    <w:rPr>
      <w:rFonts w:ascii="Times New Roman" w:eastAsia="Times New Roman" w:hAnsi="Times New Roman"/>
      <w:b/>
      <w:bCs/>
      <w:color w:val="000000"/>
      <w:kern w:val="36"/>
      <w:sz w:val="33"/>
      <w:szCs w:val="33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900F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74013"/>
    <w:rPr>
      <w:rFonts w:ascii="Times New Roman" w:hAnsi="Times New Roman" w:cs="Times New Roman"/>
      <w:b/>
      <w:bCs/>
      <w:color w:val="000000"/>
      <w:kern w:val="36"/>
      <w:sz w:val="33"/>
      <w:szCs w:val="33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900FB"/>
    <w:rPr>
      <w:rFonts w:ascii="Cambria" w:hAnsi="Cambria" w:cs="Times New Roman"/>
      <w:b/>
      <w:bCs/>
      <w:color w:val="4F81BD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rsid w:val="00A7401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7401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74013"/>
    <w:rPr>
      <w:rFonts w:cs="Times New Roman"/>
      <w:vertAlign w:val="superscript"/>
    </w:rPr>
  </w:style>
  <w:style w:type="character" w:customStyle="1" w:styleId="slug-vol">
    <w:name w:val="slug-vol"/>
    <w:basedOn w:val="DefaultParagraphFont"/>
    <w:uiPriority w:val="99"/>
    <w:rsid w:val="00A74013"/>
    <w:rPr>
      <w:rFonts w:cs="Times New Roman"/>
      <w:b/>
      <w:bCs/>
    </w:rPr>
  </w:style>
  <w:style w:type="character" w:customStyle="1" w:styleId="cit-sep1">
    <w:name w:val="cit-sep1"/>
    <w:basedOn w:val="DefaultParagraphFont"/>
    <w:uiPriority w:val="99"/>
    <w:rsid w:val="00A74013"/>
    <w:rPr>
      <w:rFonts w:cs="Times New Roman"/>
    </w:rPr>
  </w:style>
  <w:style w:type="character" w:customStyle="1" w:styleId="slug-pub-date3">
    <w:name w:val="slug-pub-date3"/>
    <w:basedOn w:val="DefaultParagraphFont"/>
    <w:uiPriority w:val="99"/>
    <w:rsid w:val="00A74013"/>
    <w:rPr>
      <w:rFonts w:cs="Times New Roman"/>
    </w:rPr>
  </w:style>
  <w:style w:type="character" w:customStyle="1" w:styleId="slug-pages3">
    <w:name w:val="slug-pages3"/>
    <w:basedOn w:val="DefaultParagraphFont"/>
    <w:uiPriority w:val="99"/>
    <w:rsid w:val="00A74013"/>
    <w:rPr>
      <w:rFonts w:cs="Times New Roman"/>
    </w:rPr>
  </w:style>
  <w:style w:type="character" w:customStyle="1" w:styleId="slug-doi2">
    <w:name w:val="slug-doi2"/>
    <w:basedOn w:val="DefaultParagraphFont"/>
    <w:uiPriority w:val="99"/>
    <w:rsid w:val="00A74013"/>
    <w:rPr>
      <w:rFonts w:cs="Times New Roman"/>
    </w:rPr>
  </w:style>
  <w:style w:type="character" w:customStyle="1" w:styleId="highlight">
    <w:name w:val="highlight"/>
    <w:basedOn w:val="DefaultParagraphFont"/>
    <w:uiPriority w:val="99"/>
    <w:rsid w:val="00A74013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2A5A6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A5A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A5A6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A5A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A5A6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A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A67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DF57B0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DF57B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D700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C5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55C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C5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55CD"/>
    <w:rPr>
      <w:rFonts w:cs="Times New Roman"/>
    </w:rPr>
  </w:style>
  <w:style w:type="table" w:styleId="TableGrid">
    <w:name w:val="Table Grid"/>
    <w:basedOn w:val="TableNormal"/>
    <w:uiPriority w:val="99"/>
    <w:rsid w:val="00753E0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6F62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">
    <w:name w:val="Body"/>
    <w:uiPriority w:val="99"/>
    <w:rsid w:val="001900FB"/>
    <w:rPr>
      <w:rFonts w:ascii="Helvetica" w:hAnsi="Helvetica"/>
      <w:color w:val="000000"/>
      <w:sz w:val="24"/>
      <w:szCs w:val="20"/>
    </w:rPr>
  </w:style>
  <w:style w:type="paragraph" w:styleId="Revision">
    <w:name w:val="Revision"/>
    <w:hidden/>
    <w:uiPriority w:val="99"/>
    <w:semiHidden/>
    <w:rsid w:val="00EA3F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70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885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884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0885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70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7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4</Words>
  <Characters>29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Herrigel, Dana</dc:creator>
  <cp:keywords/>
  <dc:description/>
  <cp:lastModifiedBy>Kasiappan.k</cp:lastModifiedBy>
  <cp:revision>4</cp:revision>
  <cp:lastPrinted>2015-10-23T14:02:00Z</cp:lastPrinted>
  <dcterms:created xsi:type="dcterms:W3CDTF">2016-01-15T10:58:00Z</dcterms:created>
  <dcterms:modified xsi:type="dcterms:W3CDTF">2016-04-01T16:21:00Z</dcterms:modified>
</cp:coreProperties>
</file>